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F1372BC" w14:textId="77777777" w:rsidR="00D10D66" w:rsidRPr="008F5EEF" w:rsidRDefault="00D10D66" w:rsidP="008F5EEF">
      <w:pPr>
        <w:shd w:val="clear" w:color="auto" w:fill="FFFFFF"/>
        <w:jc w:val="right"/>
        <w:rPr>
          <w:rFonts w:ascii="Verdana" w:hAnsi="Verdana" w:cs="Arial"/>
          <w:color w:val="000000"/>
          <w:sz w:val="18"/>
          <w:szCs w:val="18"/>
        </w:rPr>
      </w:pPr>
      <w:r w:rsidRPr="008F5EEF">
        <w:rPr>
          <w:rFonts w:ascii="Verdana" w:hAnsi="Verdana" w:cs="Arial"/>
          <w:color w:val="000000"/>
          <w:sz w:val="18"/>
          <w:szCs w:val="18"/>
        </w:rPr>
        <w:t xml:space="preserve">Załącznik nr </w:t>
      </w:r>
      <w:r w:rsidR="00FA71DC">
        <w:rPr>
          <w:rFonts w:ascii="Verdana" w:hAnsi="Verdana" w:cs="Arial"/>
          <w:color w:val="000000"/>
          <w:sz w:val="18"/>
          <w:szCs w:val="18"/>
        </w:rPr>
        <w:t>3</w:t>
      </w:r>
      <w:r w:rsidRPr="008F5EEF">
        <w:rPr>
          <w:rFonts w:ascii="Verdana" w:hAnsi="Verdana" w:cs="Arial"/>
          <w:color w:val="000000"/>
          <w:sz w:val="18"/>
          <w:szCs w:val="18"/>
        </w:rPr>
        <w:t xml:space="preserve"> </w:t>
      </w:r>
    </w:p>
    <w:p w14:paraId="78254C04" w14:textId="77777777" w:rsidR="00D10D66" w:rsidRDefault="00D10D66" w:rsidP="00D50603">
      <w:pPr>
        <w:jc w:val="right"/>
        <w:rPr>
          <w:rFonts w:ascii="Verdana" w:hAnsi="Verdana" w:cs="Arial"/>
          <w:sz w:val="18"/>
          <w:szCs w:val="18"/>
        </w:rPr>
      </w:pPr>
    </w:p>
    <w:p w14:paraId="49E23EB9" w14:textId="77777777" w:rsidR="00D10D66" w:rsidRDefault="00D10D66" w:rsidP="00D50603">
      <w:pPr>
        <w:jc w:val="right"/>
        <w:rPr>
          <w:rFonts w:ascii="Verdana" w:hAnsi="Verdana" w:cs="Arial"/>
          <w:sz w:val="18"/>
          <w:szCs w:val="18"/>
        </w:rPr>
      </w:pPr>
    </w:p>
    <w:p w14:paraId="078D100F" w14:textId="77777777" w:rsidR="00C65C23" w:rsidRPr="00D50603" w:rsidRDefault="00D50603" w:rsidP="00D50603">
      <w:pPr>
        <w:pStyle w:val="pkt"/>
        <w:suppressAutoHyphens/>
        <w:autoSpaceDE w:val="0"/>
        <w:autoSpaceDN w:val="0"/>
        <w:spacing w:before="0" w:after="0" w:line="312" w:lineRule="auto"/>
        <w:ind w:left="0" w:firstLine="0"/>
        <w:jc w:val="left"/>
        <w:rPr>
          <w:rFonts w:ascii="Verdana" w:hAnsi="Verdana" w:cs="Arial"/>
          <w:i/>
          <w:sz w:val="18"/>
          <w:szCs w:val="18"/>
        </w:rPr>
      </w:pPr>
      <w:r>
        <w:rPr>
          <w:rFonts w:ascii="Verdana" w:hAnsi="Verdana" w:cs="Arial"/>
          <w:i/>
          <w:sz w:val="18"/>
          <w:szCs w:val="18"/>
        </w:rPr>
        <w:t>………………………………</w:t>
      </w:r>
    </w:p>
    <w:p w14:paraId="49ADC28D" w14:textId="77777777" w:rsidR="00C65C23" w:rsidRPr="00D50603" w:rsidRDefault="00C65C23" w:rsidP="00C65C23">
      <w:pPr>
        <w:rPr>
          <w:rFonts w:ascii="Verdana" w:hAnsi="Verdana" w:cs="Arial"/>
          <w:i/>
          <w:sz w:val="18"/>
          <w:szCs w:val="18"/>
        </w:rPr>
      </w:pPr>
      <w:r w:rsidRPr="00D50603">
        <w:rPr>
          <w:rFonts w:ascii="Verdana" w:hAnsi="Verdana" w:cs="Arial"/>
          <w:i/>
          <w:sz w:val="18"/>
          <w:szCs w:val="18"/>
        </w:rPr>
        <w:t xml:space="preserve">/ </w:t>
      </w:r>
      <w:proofErr w:type="gramStart"/>
      <w:r w:rsidRPr="00D50603">
        <w:rPr>
          <w:rFonts w:ascii="Verdana" w:hAnsi="Verdana" w:cs="Arial"/>
          <w:i/>
          <w:sz w:val="18"/>
          <w:szCs w:val="18"/>
        </w:rPr>
        <w:t>pieczęć  firmowa</w:t>
      </w:r>
      <w:proofErr w:type="gramEnd"/>
      <w:r w:rsidRPr="00D50603">
        <w:rPr>
          <w:rFonts w:ascii="Verdana" w:hAnsi="Verdana" w:cs="Arial"/>
          <w:i/>
          <w:sz w:val="18"/>
          <w:szCs w:val="18"/>
        </w:rPr>
        <w:t xml:space="preserve"> /</w:t>
      </w:r>
    </w:p>
    <w:p w14:paraId="2A0D706B" w14:textId="77777777" w:rsidR="00C65C23" w:rsidRPr="00D50603" w:rsidRDefault="00C65C23" w:rsidP="00C65C23">
      <w:pPr>
        <w:rPr>
          <w:rFonts w:ascii="Verdana" w:hAnsi="Verdana" w:cs="Arial"/>
          <w:i/>
          <w:sz w:val="18"/>
          <w:szCs w:val="18"/>
        </w:rPr>
      </w:pPr>
    </w:p>
    <w:p w14:paraId="609E8080" w14:textId="59B6ED3F" w:rsidR="00D50603" w:rsidRPr="00AD7FB2" w:rsidRDefault="00C65C23" w:rsidP="00D50603">
      <w:pPr>
        <w:jc w:val="both"/>
        <w:rPr>
          <w:rFonts w:ascii="Verdana" w:hAnsi="Verdana"/>
          <w:b/>
          <w:bCs/>
          <w:sz w:val="18"/>
          <w:szCs w:val="18"/>
        </w:rPr>
      </w:pPr>
      <w:r w:rsidRPr="00D50603">
        <w:rPr>
          <w:rFonts w:ascii="Verdana" w:hAnsi="Verdana"/>
          <w:b/>
          <w:bCs/>
          <w:sz w:val="18"/>
          <w:szCs w:val="18"/>
        </w:rPr>
        <w:t xml:space="preserve">Dotyczy postępowania o udzielenie zamówienia publicznego na zadanie </w:t>
      </w:r>
      <w:r w:rsidRPr="00AD7FB2">
        <w:rPr>
          <w:rFonts w:ascii="Verdana" w:hAnsi="Verdana"/>
          <w:b/>
          <w:bCs/>
          <w:sz w:val="18"/>
          <w:szCs w:val="18"/>
        </w:rPr>
        <w:t>pn</w:t>
      </w:r>
      <w:r w:rsidR="008D2C90" w:rsidRPr="00AD7FB2">
        <w:rPr>
          <w:rFonts w:ascii="Verdana" w:hAnsi="Verdana"/>
          <w:b/>
          <w:bCs/>
          <w:sz w:val="18"/>
          <w:szCs w:val="18"/>
        </w:rPr>
        <w:t xml:space="preserve">. </w:t>
      </w:r>
      <w:r w:rsidRPr="00AD7FB2">
        <w:rPr>
          <w:rFonts w:ascii="Verdana" w:hAnsi="Verdana"/>
          <w:b/>
          <w:bCs/>
          <w:sz w:val="18"/>
          <w:szCs w:val="18"/>
        </w:rPr>
        <w:t xml:space="preserve"> </w:t>
      </w:r>
      <w:r w:rsidR="00AD7FB2" w:rsidRPr="00AD7FB2">
        <w:rPr>
          <w:rFonts w:ascii="Verdana" w:hAnsi="Verdana"/>
          <w:b/>
          <w:bCs/>
          <w:sz w:val="18"/>
          <w:szCs w:val="18"/>
        </w:rPr>
        <w:t>„</w:t>
      </w:r>
      <w:r w:rsidR="004E5D01" w:rsidRPr="004E5D01">
        <w:rPr>
          <w:rFonts w:ascii="Verdana" w:hAnsi="Verdana"/>
          <w:b/>
          <w:bCs/>
          <w:sz w:val="18"/>
          <w:szCs w:val="18"/>
        </w:rPr>
        <w:t xml:space="preserve">Prowadzenie składowiska odpadów innych niż niebezpieczne i obojętne w Gminie </w:t>
      </w:r>
      <w:proofErr w:type="spellStart"/>
      <w:r w:rsidR="004E5D01" w:rsidRPr="004E5D01">
        <w:rPr>
          <w:rFonts w:ascii="Verdana" w:hAnsi="Verdana"/>
          <w:b/>
          <w:bCs/>
          <w:sz w:val="18"/>
          <w:szCs w:val="18"/>
        </w:rPr>
        <w:t>Kudowa-Zdrój</w:t>
      </w:r>
      <w:proofErr w:type="spellEnd"/>
      <w:r w:rsidR="004E5D01" w:rsidRPr="004E5D01">
        <w:rPr>
          <w:rFonts w:ascii="Verdana" w:hAnsi="Verdana"/>
          <w:b/>
          <w:bCs/>
          <w:sz w:val="18"/>
          <w:szCs w:val="18"/>
        </w:rPr>
        <w:t xml:space="preserve"> w 2026 roku.</w:t>
      </w:r>
      <w:r w:rsidR="00AD7FB2" w:rsidRPr="00FA71DC">
        <w:rPr>
          <w:rFonts w:ascii="Verdana" w:hAnsi="Verdana"/>
          <w:b/>
          <w:bCs/>
          <w:sz w:val="18"/>
          <w:szCs w:val="18"/>
        </w:rPr>
        <w:t>”</w:t>
      </w:r>
    </w:p>
    <w:p w14:paraId="3BB4A137" w14:textId="77777777" w:rsidR="00D50603" w:rsidRPr="00D50603" w:rsidRDefault="00D50603" w:rsidP="00D50603">
      <w:pPr>
        <w:jc w:val="both"/>
        <w:rPr>
          <w:rFonts w:ascii="Verdana" w:hAnsi="Verdana"/>
          <w:sz w:val="18"/>
          <w:szCs w:val="18"/>
        </w:rPr>
      </w:pPr>
      <w:r w:rsidRPr="00D50603">
        <w:rPr>
          <w:rFonts w:ascii="Verdana" w:hAnsi="Verdana"/>
          <w:sz w:val="18"/>
          <w:szCs w:val="18"/>
        </w:rPr>
        <w:tab/>
      </w:r>
    </w:p>
    <w:p w14:paraId="1B999858" w14:textId="77777777" w:rsidR="008D2C90" w:rsidRPr="00D50603" w:rsidRDefault="008D2C90" w:rsidP="00CD38DC">
      <w:pPr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6E7627E1" w14:textId="12FBDB0E" w:rsidR="00C65C23" w:rsidRPr="00D50603" w:rsidRDefault="00C65C23" w:rsidP="00CD38DC">
      <w:pPr>
        <w:spacing w:line="360" w:lineRule="auto"/>
        <w:jc w:val="both"/>
        <w:rPr>
          <w:rFonts w:ascii="Verdana" w:hAnsi="Verdana"/>
          <w:b/>
          <w:bCs/>
          <w:sz w:val="18"/>
          <w:szCs w:val="18"/>
        </w:rPr>
      </w:pPr>
      <w:r w:rsidRPr="00D50603">
        <w:rPr>
          <w:rFonts w:ascii="Verdana" w:hAnsi="Verdana"/>
          <w:b/>
          <w:bCs/>
          <w:sz w:val="18"/>
          <w:szCs w:val="18"/>
        </w:rPr>
        <w:t>Oznaczenie sprawy</w:t>
      </w:r>
      <w:r w:rsidR="00FA71DC">
        <w:rPr>
          <w:rFonts w:ascii="Verdana" w:hAnsi="Verdana"/>
          <w:b/>
          <w:bCs/>
          <w:sz w:val="18"/>
          <w:szCs w:val="18"/>
        </w:rPr>
        <w:t xml:space="preserve">: </w:t>
      </w:r>
      <w:r w:rsidR="00FA334F" w:rsidRPr="00FA334F">
        <w:rPr>
          <w:rFonts w:ascii="Verdana" w:hAnsi="Verdana"/>
          <w:b/>
          <w:bCs/>
          <w:sz w:val="18"/>
          <w:szCs w:val="18"/>
        </w:rPr>
        <w:t>ZMOŚ.271.2.</w:t>
      </w:r>
      <w:r w:rsidR="004E5D01">
        <w:rPr>
          <w:rFonts w:ascii="Verdana" w:hAnsi="Verdana"/>
          <w:b/>
          <w:bCs/>
          <w:sz w:val="18"/>
          <w:szCs w:val="18"/>
        </w:rPr>
        <w:t>2</w:t>
      </w:r>
      <w:r w:rsidR="00FA334F" w:rsidRPr="00FA334F">
        <w:rPr>
          <w:rFonts w:ascii="Verdana" w:hAnsi="Verdana"/>
          <w:b/>
          <w:bCs/>
          <w:sz w:val="18"/>
          <w:szCs w:val="18"/>
        </w:rPr>
        <w:t>.2026</w:t>
      </w:r>
    </w:p>
    <w:p w14:paraId="45E4E09E" w14:textId="77777777" w:rsidR="00C65C23" w:rsidRPr="00D50603" w:rsidRDefault="00C65C23" w:rsidP="00CD38DC">
      <w:pPr>
        <w:spacing w:line="360" w:lineRule="auto"/>
        <w:rPr>
          <w:rFonts w:ascii="Verdana" w:hAnsi="Verdana"/>
          <w:sz w:val="18"/>
          <w:szCs w:val="18"/>
        </w:rPr>
      </w:pPr>
    </w:p>
    <w:p w14:paraId="7889ED3B" w14:textId="77777777" w:rsidR="00C65C23" w:rsidRPr="00D50603" w:rsidRDefault="00C65C23" w:rsidP="00CD38DC">
      <w:pPr>
        <w:spacing w:line="360" w:lineRule="auto"/>
        <w:rPr>
          <w:rFonts w:ascii="Verdana" w:hAnsi="Verdana"/>
          <w:b/>
          <w:sz w:val="18"/>
          <w:szCs w:val="18"/>
        </w:rPr>
      </w:pPr>
      <w:r w:rsidRPr="00D50603">
        <w:rPr>
          <w:rFonts w:ascii="Verdana" w:hAnsi="Verdana"/>
          <w:b/>
          <w:sz w:val="18"/>
          <w:szCs w:val="18"/>
        </w:rPr>
        <w:t xml:space="preserve">WYKONAWCA </w:t>
      </w:r>
    </w:p>
    <w:p w14:paraId="5E5ED67C" w14:textId="77777777" w:rsidR="00C65C23" w:rsidRPr="00D50603" w:rsidRDefault="00C65C23" w:rsidP="00CD38DC">
      <w:pPr>
        <w:spacing w:line="360" w:lineRule="auto"/>
        <w:ind w:right="-53"/>
        <w:rPr>
          <w:rFonts w:ascii="Verdana" w:hAnsi="Verdana"/>
          <w:sz w:val="18"/>
          <w:szCs w:val="18"/>
        </w:rPr>
      </w:pPr>
      <w:r w:rsidRPr="00D50603">
        <w:rPr>
          <w:rFonts w:ascii="Verdana" w:hAnsi="Verdana"/>
          <w:sz w:val="18"/>
          <w:szCs w:val="18"/>
        </w:rPr>
        <w:t>…………………………………………………………………………………………………</w:t>
      </w:r>
      <w:r w:rsidR="008D2C90" w:rsidRPr="00D50603"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77573C2B" w14:textId="77777777" w:rsidR="00C65C23" w:rsidRPr="00D50603" w:rsidRDefault="00C65C23" w:rsidP="00CD38DC">
      <w:pPr>
        <w:spacing w:line="360" w:lineRule="auto"/>
        <w:ind w:right="-51"/>
        <w:rPr>
          <w:rFonts w:ascii="Verdana" w:hAnsi="Verdana"/>
          <w:sz w:val="18"/>
          <w:szCs w:val="18"/>
        </w:rPr>
      </w:pPr>
      <w:r w:rsidRPr="00D50603">
        <w:rPr>
          <w:rFonts w:ascii="Verdana" w:hAnsi="Verdana"/>
          <w:sz w:val="18"/>
          <w:szCs w:val="18"/>
          <w:shd w:val="clear" w:color="auto" w:fill="FFFFFF"/>
        </w:rPr>
        <w:t>(nazwa albo imię i nazwisko, siedziba albo miejsce zamieszkania, jeżeli jest miejscem wykonywania działalności wykonawcy lub nazwy albo imiona i nazwiska, siedziby albo miejsca zamieszkania, jeżeli są miejscami wykonywania działalności wykonawców)</w:t>
      </w:r>
      <w:r w:rsidRPr="00D50603">
        <w:rPr>
          <w:rFonts w:ascii="Verdana" w:hAnsi="Verdana"/>
          <w:sz w:val="18"/>
          <w:szCs w:val="18"/>
          <w:u w:val="single"/>
          <w:shd w:val="clear" w:color="auto" w:fill="FFFFFF"/>
        </w:rPr>
        <w:t xml:space="preserve"> oraz w zależności od podmiotu: KRS/</w:t>
      </w:r>
      <w:proofErr w:type="spellStart"/>
      <w:r w:rsidRPr="00D50603">
        <w:rPr>
          <w:rFonts w:ascii="Verdana" w:hAnsi="Verdana"/>
          <w:sz w:val="18"/>
          <w:szCs w:val="18"/>
          <w:u w:val="single"/>
          <w:shd w:val="clear" w:color="auto" w:fill="FFFFFF"/>
        </w:rPr>
        <w:t>CEiDG</w:t>
      </w:r>
      <w:proofErr w:type="spellEnd"/>
      <w:r w:rsidRPr="00D50603">
        <w:rPr>
          <w:rFonts w:ascii="Verdana" w:hAnsi="Verdana"/>
          <w:sz w:val="18"/>
          <w:szCs w:val="18"/>
          <w:u w:val="single"/>
          <w:shd w:val="clear" w:color="auto" w:fill="FFFFFF"/>
        </w:rPr>
        <w:t xml:space="preserve"> - NIP/PESEL, REGON</w:t>
      </w:r>
    </w:p>
    <w:p w14:paraId="68AC37C1" w14:textId="77777777" w:rsidR="00C65C23" w:rsidRPr="00D50603" w:rsidRDefault="00C65C23" w:rsidP="00CD38DC">
      <w:pPr>
        <w:spacing w:line="360" w:lineRule="auto"/>
        <w:rPr>
          <w:rFonts w:ascii="Verdana" w:hAnsi="Verdana"/>
          <w:sz w:val="18"/>
          <w:szCs w:val="18"/>
        </w:rPr>
      </w:pPr>
    </w:p>
    <w:p w14:paraId="31E3C3F3" w14:textId="77777777" w:rsidR="00C65C23" w:rsidRPr="00D50603" w:rsidRDefault="00C65C23" w:rsidP="00CD38DC">
      <w:pPr>
        <w:spacing w:line="360" w:lineRule="auto"/>
        <w:rPr>
          <w:rFonts w:ascii="Verdana" w:hAnsi="Verdana"/>
          <w:sz w:val="18"/>
          <w:szCs w:val="18"/>
        </w:rPr>
      </w:pPr>
      <w:r w:rsidRPr="00D50603">
        <w:rPr>
          <w:rFonts w:ascii="Verdana" w:hAnsi="Verdana"/>
          <w:sz w:val="18"/>
          <w:szCs w:val="18"/>
        </w:rPr>
        <w:t>reprezentowany/reprezentowani przez:</w:t>
      </w:r>
    </w:p>
    <w:p w14:paraId="09E11D25" w14:textId="77777777" w:rsidR="00C65C23" w:rsidRPr="00D50603" w:rsidRDefault="00C65C23" w:rsidP="00D10D66">
      <w:pPr>
        <w:spacing w:line="360" w:lineRule="auto"/>
        <w:ind w:right="-53"/>
        <w:rPr>
          <w:rFonts w:ascii="Verdana" w:hAnsi="Verdana"/>
          <w:sz w:val="18"/>
          <w:szCs w:val="18"/>
        </w:rPr>
      </w:pPr>
      <w:r w:rsidRPr="00D50603">
        <w:rPr>
          <w:rFonts w:ascii="Verdana" w:hAnsi="Verdana"/>
          <w:sz w:val="18"/>
          <w:szCs w:val="18"/>
        </w:rPr>
        <w:t>…………………………………………………………………………………………………</w:t>
      </w:r>
      <w:r w:rsidR="00D10D66">
        <w:rPr>
          <w:rFonts w:ascii="Verdana" w:hAnsi="Verdana"/>
          <w:sz w:val="18"/>
          <w:szCs w:val="18"/>
        </w:rPr>
        <w:t>…………………………………………………………</w:t>
      </w:r>
      <w:r w:rsidR="00D44A47">
        <w:rPr>
          <w:rFonts w:ascii="Verdana" w:hAnsi="Verdana"/>
          <w:sz w:val="18"/>
          <w:szCs w:val="18"/>
        </w:rPr>
        <w:t>……</w:t>
      </w:r>
    </w:p>
    <w:p w14:paraId="1C27BC15" w14:textId="77777777" w:rsidR="00CD38DC" w:rsidRPr="00D50603" w:rsidRDefault="00C65C23" w:rsidP="00CD38DC">
      <w:pPr>
        <w:spacing w:line="360" w:lineRule="auto"/>
        <w:rPr>
          <w:rFonts w:ascii="Verdana" w:hAnsi="Verdana"/>
          <w:sz w:val="18"/>
          <w:szCs w:val="18"/>
        </w:rPr>
      </w:pPr>
      <w:r w:rsidRPr="00D50603">
        <w:rPr>
          <w:rFonts w:ascii="Verdana" w:hAnsi="Verdana"/>
          <w:sz w:val="18"/>
          <w:szCs w:val="18"/>
        </w:rPr>
        <w:t>Adres poczty elektronicznej (e-mail): ……………………………………………………………</w:t>
      </w:r>
      <w:bookmarkStart w:id="0" w:name="_Hlk103163523"/>
      <w:r w:rsidR="00D44A47">
        <w:rPr>
          <w:rFonts w:ascii="Verdana" w:hAnsi="Verdana"/>
          <w:sz w:val="18"/>
          <w:szCs w:val="18"/>
        </w:rPr>
        <w:t>………………………………………</w:t>
      </w:r>
    </w:p>
    <w:p w14:paraId="3B67287A" w14:textId="77777777" w:rsidR="00CD38DC" w:rsidRPr="00D50603" w:rsidRDefault="00CD38DC" w:rsidP="00CD38DC">
      <w:pPr>
        <w:spacing w:line="360" w:lineRule="auto"/>
        <w:rPr>
          <w:rFonts w:ascii="Verdana" w:hAnsi="Verdana"/>
          <w:sz w:val="18"/>
          <w:szCs w:val="18"/>
        </w:rPr>
      </w:pPr>
    </w:p>
    <w:p w14:paraId="7F88A8A8" w14:textId="77777777" w:rsidR="00C65C23" w:rsidRPr="00D50603" w:rsidRDefault="00C65C23" w:rsidP="00AD7FB2">
      <w:pPr>
        <w:spacing w:line="360" w:lineRule="auto"/>
        <w:jc w:val="center"/>
        <w:rPr>
          <w:rFonts w:ascii="Verdana" w:hAnsi="Verdana"/>
          <w:b/>
          <w:sz w:val="18"/>
          <w:szCs w:val="18"/>
          <w:shd w:val="clear" w:color="auto" w:fill="FFFFFF"/>
        </w:rPr>
      </w:pPr>
      <w:r w:rsidRPr="00D50603">
        <w:rPr>
          <w:rFonts w:ascii="Verdana" w:hAnsi="Verdana"/>
          <w:b/>
          <w:sz w:val="18"/>
          <w:szCs w:val="18"/>
        </w:rPr>
        <w:t xml:space="preserve">Oświadczenie </w:t>
      </w:r>
      <w:r w:rsidRPr="00D50603">
        <w:rPr>
          <w:rFonts w:ascii="Verdana" w:hAnsi="Verdana"/>
          <w:b/>
          <w:sz w:val="18"/>
          <w:szCs w:val="18"/>
          <w:shd w:val="clear" w:color="auto" w:fill="FFFFFF"/>
        </w:rPr>
        <w:t>wykonawcy</w:t>
      </w:r>
    </w:p>
    <w:p w14:paraId="38BB3B27" w14:textId="77777777" w:rsidR="00C65C23" w:rsidRPr="00D50603" w:rsidRDefault="00C65C23" w:rsidP="00AD7FB2">
      <w:pPr>
        <w:spacing w:line="360" w:lineRule="auto"/>
        <w:jc w:val="both"/>
        <w:rPr>
          <w:rFonts w:ascii="Verdana" w:hAnsi="Verdana"/>
          <w:b/>
          <w:sz w:val="18"/>
          <w:szCs w:val="18"/>
        </w:rPr>
      </w:pPr>
      <w:r w:rsidRPr="00D50603">
        <w:rPr>
          <w:rFonts w:ascii="Verdana" w:hAnsi="Verdana"/>
          <w:b/>
          <w:sz w:val="18"/>
          <w:szCs w:val="18"/>
        </w:rPr>
        <w:t>dotyczące podstaw wykluczenia z udziału w postępowaniu o udzielenie zamówienia publicznego na podstawie art. 7 ust. 1 pkt 1</w:t>
      </w:r>
      <w:r w:rsidRPr="00D50603">
        <w:rPr>
          <w:rFonts w:ascii="Verdana" w:hAnsi="Verdana"/>
          <w:b/>
          <w:sz w:val="18"/>
          <w:szCs w:val="18"/>
        </w:rPr>
        <w:noBreakHyphen/>
        <w:t xml:space="preserve">3 ustawy z dnia 13 kwietnia 2022r. o szczególnych rozwiązaniach w zakresie przeciwdziałania wspieraniu agresji na Ukrainę oraz służących ochronie bezpieczeństwa narodowego </w:t>
      </w:r>
      <w:r w:rsidR="00EA0EC0">
        <w:rPr>
          <w:rFonts w:ascii="Verdana" w:hAnsi="Verdana"/>
          <w:b/>
          <w:sz w:val="18"/>
          <w:szCs w:val="18"/>
        </w:rPr>
        <w:t>(</w:t>
      </w:r>
      <w:proofErr w:type="spellStart"/>
      <w:r w:rsidR="00EA0EC0">
        <w:rPr>
          <w:rFonts w:ascii="Verdana" w:hAnsi="Verdana"/>
          <w:b/>
          <w:sz w:val="18"/>
          <w:szCs w:val="18"/>
        </w:rPr>
        <w:t>t.j</w:t>
      </w:r>
      <w:proofErr w:type="spellEnd"/>
      <w:r w:rsidR="00EA0EC0">
        <w:rPr>
          <w:rFonts w:ascii="Verdana" w:hAnsi="Verdana"/>
          <w:b/>
          <w:sz w:val="18"/>
          <w:szCs w:val="18"/>
        </w:rPr>
        <w:t xml:space="preserve">. </w:t>
      </w:r>
      <w:r w:rsidRPr="00D50603">
        <w:rPr>
          <w:rFonts w:ascii="Verdana" w:hAnsi="Verdana"/>
          <w:b/>
          <w:sz w:val="18"/>
          <w:szCs w:val="18"/>
        </w:rPr>
        <w:t>Dz.</w:t>
      </w:r>
      <w:r w:rsidR="00EA0EC0">
        <w:rPr>
          <w:rFonts w:ascii="Verdana" w:hAnsi="Verdana"/>
          <w:b/>
          <w:sz w:val="18"/>
          <w:szCs w:val="18"/>
        </w:rPr>
        <w:t xml:space="preserve"> </w:t>
      </w:r>
      <w:r w:rsidRPr="00D50603">
        <w:rPr>
          <w:rFonts w:ascii="Verdana" w:hAnsi="Verdana"/>
          <w:b/>
          <w:sz w:val="18"/>
          <w:szCs w:val="18"/>
        </w:rPr>
        <w:t xml:space="preserve">U. </w:t>
      </w:r>
      <w:r w:rsidR="00EA0EC0">
        <w:rPr>
          <w:rFonts w:ascii="Verdana" w:hAnsi="Verdana"/>
          <w:b/>
          <w:sz w:val="18"/>
          <w:szCs w:val="18"/>
        </w:rPr>
        <w:t xml:space="preserve">z 2025 r. </w:t>
      </w:r>
      <w:r w:rsidRPr="00D50603">
        <w:rPr>
          <w:rFonts w:ascii="Verdana" w:hAnsi="Verdana"/>
          <w:b/>
          <w:sz w:val="18"/>
          <w:szCs w:val="18"/>
        </w:rPr>
        <w:t xml:space="preserve">poz. </w:t>
      </w:r>
      <w:r w:rsidR="00105775">
        <w:rPr>
          <w:rFonts w:ascii="Verdana" w:hAnsi="Verdana"/>
          <w:b/>
          <w:sz w:val="18"/>
          <w:szCs w:val="18"/>
        </w:rPr>
        <w:t>5</w:t>
      </w:r>
      <w:r w:rsidR="00EA0EC0">
        <w:rPr>
          <w:rFonts w:ascii="Verdana" w:hAnsi="Verdana"/>
          <w:b/>
          <w:sz w:val="18"/>
          <w:szCs w:val="18"/>
        </w:rPr>
        <w:t>14</w:t>
      </w:r>
      <w:r w:rsidRPr="00D50603">
        <w:rPr>
          <w:rFonts w:ascii="Verdana" w:hAnsi="Verdana"/>
          <w:b/>
          <w:sz w:val="18"/>
          <w:szCs w:val="18"/>
        </w:rPr>
        <w:t>).</w:t>
      </w:r>
    </w:p>
    <w:bookmarkEnd w:id="0"/>
    <w:p w14:paraId="01D92668" w14:textId="77777777" w:rsidR="00CD38DC" w:rsidRPr="00D50603" w:rsidRDefault="00CD38DC" w:rsidP="00CD38DC">
      <w:pPr>
        <w:spacing w:line="360" w:lineRule="auto"/>
        <w:rPr>
          <w:rFonts w:ascii="Verdana" w:hAnsi="Verdana"/>
          <w:b/>
          <w:sz w:val="18"/>
          <w:szCs w:val="18"/>
        </w:rPr>
      </w:pPr>
    </w:p>
    <w:p w14:paraId="02A31217" w14:textId="77777777" w:rsidR="00C65C23" w:rsidRPr="00D10D66" w:rsidRDefault="00C65C23" w:rsidP="00D10D66">
      <w:pPr>
        <w:spacing w:line="360" w:lineRule="auto"/>
        <w:rPr>
          <w:rStyle w:val="markedcontent"/>
          <w:rFonts w:ascii="Verdana" w:hAnsi="Verdana"/>
          <w:b/>
          <w:sz w:val="18"/>
          <w:szCs w:val="18"/>
        </w:rPr>
      </w:pPr>
      <w:r w:rsidRPr="00D50603">
        <w:rPr>
          <w:rFonts w:ascii="Verdana" w:hAnsi="Verdana"/>
          <w:b/>
          <w:sz w:val="18"/>
          <w:szCs w:val="18"/>
        </w:rPr>
        <w:t xml:space="preserve">W postępowaniu prowadzonym przez Gminę Kudowa-Zdrój </w:t>
      </w:r>
    </w:p>
    <w:p w14:paraId="44F9B993" w14:textId="77777777" w:rsidR="00C65C23" w:rsidRPr="00D50603" w:rsidRDefault="00C65C23" w:rsidP="00D50603">
      <w:pPr>
        <w:tabs>
          <w:tab w:val="num" w:pos="1418"/>
        </w:tabs>
        <w:spacing w:line="360" w:lineRule="auto"/>
        <w:jc w:val="both"/>
        <w:rPr>
          <w:rFonts w:ascii="Verdana" w:hAnsi="Verdana"/>
          <w:sz w:val="18"/>
          <w:szCs w:val="18"/>
        </w:rPr>
      </w:pPr>
      <w:r w:rsidRPr="00D50603">
        <w:rPr>
          <w:rFonts w:ascii="Verdana" w:hAnsi="Verdana"/>
          <w:sz w:val="18"/>
          <w:szCs w:val="18"/>
        </w:rPr>
        <w:t>Uprawniony do reprezentowania wykonawcy ww. postępowaniu oświadczam, że:</w:t>
      </w:r>
    </w:p>
    <w:p w14:paraId="3B51163D" w14:textId="77777777" w:rsidR="00C65C23" w:rsidRPr="00D50603" w:rsidRDefault="00C65C23" w:rsidP="00D50603">
      <w:pPr>
        <w:tabs>
          <w:tab w:val="num" w:pos="1418"/>
        </w:tabs>
        <w:spacing w:line="360" w:lineRule="auto"/>
        <w:jc w:val="both"/>
        <w:rPr>
          <w:rFonts w:ascii="Verdana" w:hAnsi="Verdana"/>
          <w:sz w:val="18"/>
          <w:szCs w:val="18"/>
        </w:rPr>
      </w:pPr>
      <w:r w:rsidRPr="00D50603">
        <w:rPr>
          <w:rFonts w:ascii="Verdana" w:hAnsi="Verdana"/>
          <w:b/>
          <w:bCs/>
          <w:sz w:val="18"/>
          <w:szCs w:val="18"/>
        </w:rPr>
        <w:t>podlegam / nie polegam (</w:t>
      </w:r>
      <w:r w:rsidRPr="00D50603">
        <w:rPr>
          <w:rFonts w:ascii="Verdana" w:hAnsi="Verdana" w:cs="Tahoma"/>
          <w:sz w:val="18"/>
          <w:szCs w:val="18"/>
          <w:u w:val="single"/>
        </w:rPr>
        <w:t>niepotrzebne skreślić</w:t>
      </w:r>
      <w:r w:rsidRPr="00D50603">
        <w:rPr>
          <w:rFonts w:ascii="Verdana" w:hAnsi="Verdana"/>
          <w:b/>
          <w:bCs/>
          <w:sz w:val="18"/>
          <w:szCs w:val="18"/>
        </w:rPr>
        <w:t>)</w:t>
      </w:r>
      <w:r w:rsidRPr="00D50603">
        <w:rPr>
          <w:rFonts w:ascii="Verdana" w:hAnsi="Verdana"/>
          <w:sz w:val="18"/>
          <w:szCs w:val="18"/>
        </w:rPr>
        <w:t xml:space="preserve"> wykluczeniu z ww. postępowania na podstawie przesłanek </w:t>
      </w:r>
      <w:r w:rsidRPr="00D50603">
        <w:rPr>
          <w:rFonts w:ascii="Verdana" w:hAnsi="Verdana"/>
          <w:sz w:val="18"/>
          <w:szCs w:val="18"/>
          <w:shd w:val="clear" w:color="auto" w:fill="FFFFFF"/>
        </w:rPr>
        <w:t xml:space="preserve">wykluczenia z postępowania wskazanych przez zamawiającego, o których mowa w </w:t>
      </w:r>
      <w:r w:rsidRPr="00D50603">
        <w:rPr>
          <w:rFonts w:ascii="Verdana" w:hAnsi="Verdana"/>
          <w:b/>
          <w:sz w:val="18"/>
          <w:szCs w:val="18"/>
        </w:rPr>
        <w:t>art. 7 ust. 1 pkt 1</w:t>
      </w:r>
      <w:r w:rsidRPr="00D50603">
        <w:rPr>
          <w:rFonts w:ascii="Verdana" w:hAnsi="Verdana"/>
          <w:b/>
          <w:sz w:val="18"/>
          <w:szCs w:val="18"/>
        </w:rPr>
        <w:noBreakHyphen/>
        <w:t xml:space="preserve">3 ustawy z dnia 13 kwietnia 2022 r. o szczególnych rozwiązaniach </w:t>
      </w:r>
      <w:r w:rsidR="00105775">
        <w:rPr>
          <w:rFonts w:ascii="Verdana" w:hAnsi="Verdana"/>
          <w:b/>
          <w:sz w:val="18"/>
          <w:szCs w:val="18"/>
        </w:rPr>
        <w:br/>
      </w:r>
      <w:r w:rsidRPr="00D50603">
        <w:rPr>
          <w:rFonts w:ascii="Verdana" w:hAnsi="Verdana"/>
          <w:b/>
          <w:sz w:val="18"/>
          <w:szCs w:val="18"/>
        </w:rPr>
        <w:t xml:space="preserve">w zakresie przeciwdziałania wspieraniu agresji na Ukrainę oraz służących ochronie bezpieczeństwa narodowego </w:t>
      </w:r>
      <w:r w:rsidR="00105775" w:rsidRPr="00105775">
        <w:rPr>
          <w:rFonts w:ascii="Verdana" w:hAnsi="Verdana"/>
          <w:b/>
          <w:sz w:val="18"/>
          <w:szCs w:val="18"/>
        </w:rPr>
        <w:t>(</w:t>
      </w:r>
      <w:proofErr w:type="spellStart"/>
      <w:r w:rsidR="00EA0EC0">
        <w:rPr>
          <w:rFonts w:ascii="Verdana" w:hAnsi="Verdana"/>
          <w:b/>
          <w:sz w:val="18"/>
          <w:szCs w:val="18"/>
        </w:rPr>
        <w:t>t.j</w:t>
      </w:r>
      <w:proofErr w:type="spellEnd"/>
      <w:r w:rsidR="00EA0EC0">
        <w:rPr>
          <w:rFonts w:ascii="Verdana" w:hAnsi="Verdana"/>
          <w:b/>
          <w:sz w:val="18"/>
          <w:szCs w:val="18"/>
        </w:rPr>
        <w:t>. Dz. U. z 2025 r. poz. 514</w:t>
      </w:r>
      <w:r w:rsidR="00105775" w:rsidRPr="00105775">
        <w:rPr>
          <w:rFonts w:ascii="Verdana" w:hAnsi="Verdana"/>
          <w:b/>
          <w:sz w:val="18"/>
          <w:szCs w:val="18"/>
        </w:rPr>
        <w:t>).</w:t>
      </w:r>
    </w:p>
    <w:p w14:paraId="30CEEC31" w14:textId="77777777" w:rsidR="008D2C90" w:rsidRPr="00D50603" w:rsidRDefault="008D2C90" w:rsidP="00D50603">
      <w:pPr>
        <w:tabs>
          <w:tab w:val="num" w:pos="1418"/>
        </w:tabs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0D47D8F7" w14:textId="77777777" w:rsidR="00C65C23" w:rsidRDefault="00C65C23" w:rsidP="00D10D66">
      <w:pPr>
        <w:spacing w:after="120" w:line="360" w:lineRule="auto"/>
        <w:ind w:right="-2"/>
        <w:jc w:val="both"/>
        <w:rPr>
          <w:rFonts w:ascii="Verdana" w:hAnsi="Verdana"/>
          <w:sz w:val="18"/>
          <w:szCs w:val="18"/>
        </w:rPr>
      </w:pPr>
      <w:r w:rsidRPr="00D50603">
        <w:rPr>
          <w:rFonts w:ascii="Verdana" w:hAnsi="Verdana"/>
          <w:sz w:val="18"/>
          <w:szCs w:val="18"/>
        </w:rPr>
        <w:t xml:space="preserve">Oświadczam, że wszystkie informacje podane w powyższym oświadczeniu są aktualne i zgodne </w:t>
      </w:r>
      <w:r w:rsidR="001061B2">
        <w:rPr>
          <w:rFonts w:ascii="Verdana" w:hAnsi="Verdana"/>
          <w:sz w:val="18"/>
          <w:szCs w:val="18"/>
        </w:rPr>
        <w:br/>
      </w:r>
      <w:r w:rsidRPr="00D50603">
        <w:rPr>
          <w:rFonts w:ascii="Verdana" w:hAnsi="Verdana"/>
          <w:sz w:val="18"/>
          <w:szCs w:val="18"/>
        </w:rPr>
        <w:t>z prawdą oraz zostały przedstawione z pełną świadomością konsekwencji wprowadzenia zamawiającego w błąd przy przedstawianiu ww. informacji.</w:t>
      </w:r>
    </w:p>
    <w:p w14:paraId="185B21F2" w14:textId="77777777" w:rsidR="00D10D66" w:rsidRPr="00D10D66" w:rsidRDefault="00D10D66" w:rsidP="00D10D66">
      <w:pPr>
        <w:spacing w:after="120" w:line="360" w:lineRule="auto"/>
        <w:ind w:right="-2"/>
        <w:jc w:val="both"/>
        <w:rPr>
          <w:rFonts w:ascii="Verdana" w:hAnsi="Verdana"/>
          <w:sz w:val="18"/>
          <w:szCs w:val="18"/>
        </w:rPr>
      </w:pPr>
    </w:p>
    <w:p w14:paraId="7B320CD0" w14:textId="77777777" w:rsidR="00C65C23" w:rsidRPr="00D10D66" w:rsidRDefault="00C65C23" w:rsidP="00D10D66">
      <w:pPr>
        <w:spacing w:line="360" w:lineRule="auto"/>
        <w:jc w:val="right"/>
        <w:rPr>
          <w:rFonts w:ascii="Verdana" w:hAnsi="Verdana" w:cs="Arial"/>
          <w:sz w:val="18"/>
          <w:szCs w:val="18"/>
        </w:rPr>
      </w:pPr>
      <w:r w:rsidRPr="00D10D66">
        <w:rPr>
          <w:rFonts w:ascii="Verdana" w:hAnsi="Verdana" w:cs="Arial"/>
          <w:sz w:val="18"/>
          <w:szCs w:val="18"/>
        </w:rPr>
        <w:t>..............................dnia ...................</w:t>
      </w:r>
      <w:r w:rsidRPr="00D10D66">
        <w:rPr>
          <w:rFonts w:ascii="Verdana" w:hAnsi="Verdana" w:cs="Arial"/>
          <w:sz w:val="18"/>
          <w:szCs w:val="18"/>
        </w:rPr>
        <w:tab/>
        <w:t xml:space="preserve">          ............................................................</w:t>
      </w:r>
      <w:r w:rsidR="00D10D66">
        <w:rPr>
          <w:rFonts w:ascii="Verdana" w:hAnsi="Verdana" w:cs="Arial"/>
          <w:sz w:val="18"/>
          <w:szCs w:val="18"/>
        </w:rPr>
        <w:t xml:space="preserve"> </w:t>
      </w:r>
      <w:r w:rsidRPr="00D10D66">
        <w:rPr>
          <w:rFonts w:ascii="Verdana" w:hAnsi="Verdana" w:cs="Tahoma"/>
          <w:sz w:val="18"/>
          <w:szCs w:val="18"/>
        </w:rPr>
        <w:t>(imię, nazwisko i podpis)</w:t>
      </w:r>
    </w:p>
    <w:sectPr w:rsidR="00C65C23" w:rsidRPr="00D10D66" w:rsidSect="00D10D66">
      <w:headerReference w:type="default" r:id="rId8"/>
      <w:pgSz w:w="11906" w:h="16838"/>
      <w:pgMar w:top="709" w:right="1483" w:bottom="720" w:left="138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C7BE9" w14:textId="77777777" w:rsidR="007034BC" w:rsidRDefault="007034BC" w:rsidP="008D2C90">
      <w:r>
        <w:separator/>
      </w:r>
    </w:p>
  </w:endnote>
  <w:endnote w:type="continuationSeparator" w:id="0">
    <w:p w14:paraId="0D17DE22" w14:textId="77777777" w:rsidR="007034BC" w:rsidRDefault="007034BC" w:rsidP="008D2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lbany">
    <w:altName w:val="Arial"/>
    <w:charset w:val="EE"/>
    <w:family w:val="swiss"/>
    <w:pitch w:val="variable"/>
  </w:font>
  <w:font w:name="HG Mincho Light J">
    <w:altName w:val="Calibri"/>
    <w:charset w:val="EE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2E064" w14:textId="77777777" w:rsidR="007034BC" w:rsidRDefault="007034BC" w:rsidP="008D2C90">
      <w:r>
        <w:separator/>
      </w:r>
    </w:p>
  </w:footnote>
  <w:footnote w:type="continuationSeparator" w:id="0">
    <w:p w14:paraId="4C895259" w14:textId="77777777" w:rsidR="007034BC" w:rsidRDefault="007034BC" w:rsidP="008D2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ECBDB" w14:textId="77777777" w:rsidR="008D2C90" w:rsidRDefault="008D2C90">
    <w:pPr>
      <w:pStyle w:val="Nagwek"/>
    </w:pPr>
  </w:p>
  <w:p w14:paraId="6B3F5F3B" w14:textId="77777777" w:rsidR="008D2C90" w:rsidRDefault="008D2C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6" w15:restartNumberingAfterBreak="0">
    <w:nsid w:val="00000007"/>
    <w:multiLevelType w:val="multi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7" w15:restartNumberingAfterBreak="0">
    <w:nsid w:val="00000008"/>
    <w:multiLevelType w:val="multilevel"/>
    <w:tmpl w:val="00000008"/>
    <w:name w:val="WW8Num9"/>
    <w:lvl w:ilvl="0">
      <w:start w:val="1"/>
      <w:numFmt w:val="decimal"/>
      <w:lvlText w:val="%1)"/>
      <w:lvlJc w:val="left"/>
      <w:pPr>
        <w:tabs>
          <w:tab w:val="num" w:pos="720"/>
        </w:tabs>
        <w:ind w:left="108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80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216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52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88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324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60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960" w:hanging="360"/>
      </w:pPr>
    </w:lvl>
  </w:abstractNum>
  <w:abstractNum w:abstractNumId="8" w15:restartNumberingAfterBreak="0">
    <w:nsid w:val="00000009"/>
    <w:multiLevelType w:val="multilevel"/>
    <w:tmpl w:val="00000009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0000000A"/>
    <w:multiLevelType w:val="multilevel"/>
    <w:tmpl w:val="0000000A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108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80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216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52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88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324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60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960" w:hanging="360"/>
      </w:pPr>
    </w:lvl>
  </w:abstractNum>
  <w:abstractNum w:abstractNumId="10" w15:restartNumberingAfterBreak="0">
    <w:nsid w:val="0000000B"/>
    <w:multiLevelType w:val="multilevel"/>
    <w:tmpl w:val="1C044E78"/>
    <w:name w:val="WW8Num1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11" w15:restartNumberingAfterBreak="0">
    <w:nsid w:val="0000000C"/>
    <w:multiLevelType w:val="multi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</w:rPr>
    </w:lvl>
  </w:abstractNum>
  <w:abstractNum w:abstractNumId="12" w15:restartNumberingAfterBreak="0">
    <w:nsid w:val="0000000D"/>
    <w:multiLevelType w:val="multilevel"/>
    <w:tmpl w:val="0000000D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13" w15:restartNumberingAfterBreak="0">
    <w:nsid w:val="0000000E"/>
    <w:multiLevelType w:val="multilevel"/>
    <w:tmpl w:val="0000000E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14" w15:restartNumberingAfterBreak="0">
    <w:nsid w:val="0000000F"/>
    <w:multiLevelType w:val="multilevel"/>
    <w:tmpl w:val="0000000F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15" w15:restartNumberingAfterBreak="0">
    <w:nsid w:val="00000010"/>
    <w:multiLevelType w:val="multilevel"/>
    <w:tmpl w:val="00000010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16" w15:restartNumberingAfterBreak="0">
    <w:nsid w:val="00000011"/>
    <w:multiLevelType w:val="multilevel"/>
    <w:tmpl w:val="00000011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4"/>
        <w:szCs w:val="24"/>
      </w:rPr>
    </w:lvl>
  </w:abstractNum>
  <w:abstractNum w:abstractNumId="17" w15:restartNumberingAfterBreak="0">
    <w:nsid w:val="00000012"/>
    <w:multiLevelType w:val="multilevel"/>
    <w:tmpl w:val="00000012"/>
    <w:name w:val="WW8Num2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00000013"/>
    <w:multiLevelType w:val="multilevel"/>
    <w:tmpl w:val="000000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hAnsi="Arial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hAnsi="Arial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hAnsi="Arial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/>
        <w:sz w:val="20"/>
        <w:szCs w:val="20"/>
      </w:rPr>
    </w:lvl>
  </w:abstractNum>
  <w:abstractNum w:abstractNumId="19" w15:restartNumberingAfterBreak="0">
    <w:nsid w:val="00000014"/>
    <w:multiLevelType w:val="multilevel"/>
    <w:tmpl w:val="000000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EAD26F2"/>
    <w:multiLevelType w:val="hybridMultilevel"/>
    <w:tmpl w:val="F11A17A2"/>
    <w:lvl w:ilvl="0" w:tplc="8652756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EF87F76"/>
    <w:multiLevelType w:val="hybridMultilevel"/>
    <w:tmpl w:val="2BE45184"/>
    <w:lvl w:ilvl="0" w:tplc="48FC455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4802D3B"/>
    <w:multiLevelType w:val="multilevel"/>
    <w:tmpl w:val="2FA2AF6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  <w:color w:val="auto"/>
        <w:sz w:val="20"/>
      </w:rPr>
    </w:lvl>
    <w:lvl w:ilvl="1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23" w15:restartNumberingAfterBreak="0">
    <w:nsid w:val="1CA65634"/>
    <w:multiLevelType w:val="hybridMultilevel"/>
    <w:tmpl w:val="847023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09F27E7"/>
    <w:multiLevelType w:val="hybridMultilevel"/>
    <w:tmpl w:val="EADCB5D4"/>
    <w:lvl w:ilvl="0" w:tplc="0415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E9C7FD8">
      <w:start w:val="1"/>
      <w:numFmt w:val="decimal"/>
      <w:lvlText w:val="%6"/>
      <w:lvlJc w:val="left"/>
      <w:pPr>
        <w:ind w:left="4845" w:hanging="705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723221B"/>
    <w:multiLevelType w:val="multilevel"/>
    <w:tmpl w:val="1F6A77EA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 w15:restartNumberingAfterBreak="0">
    <w:nsid w:val="272A3A89"/>
    <w:multiLevelType w:val="multilevel"/>
    <w:tmpl w:val="AAC6DD08"/>
    <w:lvl w:ilvl="0">
      <w:start w:val="1"/>
      <w:numFmt w:val="decimal"/>
      <w:lvlText w:val="%1."/>
      <w:lvlJc w:val="left"/>
      <w:pPr>
        <w:ind w:left="851" w:hanging="360"/>
      </w:pPr>
      <w:rPr>
        <w:rFonts w:ascii="Arial" w:hAnsi="Arial" w:cs="Arial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ind w:left="1211" w:hanging="360"/>
      </w:pPr>
      <w:rPr>
        <w:rFonts w:ascii="Arial" w:hAnsi="Arial" w:cs="Arial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571" w:hanging="360"/>
      </w:pPr>
      <w:rPr>
        <w:rFonts w:ascii="Arial" w:hAnsi="Arial" w:cs="Arial"/>
        <w:b w:val="0"/>
        <w:bCs w:val="0"/>
        <w:sz w:val="20"/>
        <w:szCs w:val="20"/>
      </w:rPr>
    </w:lvl>
    <w:lvl w:ilvl="3">
      <w:start w:val="1"/>
      <w:numFmt w:val="decimal"/>
      <w:lvlText w:val="%4."/>
      <w:lvlJc w:val="left"/>
      <w:pPr>
        <w:ind w:left="1931" w:hanging="360"/>
      </w:pPr>
      <w:rPr>
        <w:rFonts w:ascii="Arial" w:hAnsi="Arial" w:cs="Arial"/>
        <w:b w:val="0"/>
        <w:bCs w:val="0"/>
        <w:sz w:val="20"/>
        <w:szCs w:val="20"/>
      </w:rPr>
    </w:lvl>
    <w:lvl w:ilvl="4">
      <w:start w:val="1"/>
      <w:numFmt w:val="decimal"/>
      <w:lvlText w:val="%5."/>
      <w:lvlJc w:val="left"/>
      <w:pPr>
        <w:ind w:left="2291" w:hanging="360"/>
      </w:pPr>
      <w:rPr>
        <w:rFonts w:ascii="Arial" w:hAnsi="Arial" w:cs="Arial"/>
        <w:b w:val="0"/>
        <w:bCs w:val="0"/>
        <w:sz w:val="20"/>
        <w:szCs w:val="20"/>
      </w:rPr>
    </w:lvl>
    <w:lvl w:ilvl="5">
      <w:start w:val="1"/>
      <w:numFmt w:val="decimal"/>
      <w:lvlText w:val="%6."/>
      <w:lvlJc w:val="left"/>
      <w:pPr>
        <w:ind w:left="2651" w:hanging="360"/>
      </w:pPr>
      <w:rPr>
        <w:rFonts w:ascii="Arial" w:hAnsi="Arial" w:cs="Arial"/>
        <w:b w:val="0"/>
        <w:bCs w:val="0"/>
        <w:sz w:val="20"/>
        <w:szCs w:val="20"/>
      </w:rPr>
    </w:lvl>
    <w:lvl w:ilvl="6">
      <w:start w:val="1"/>
      <w:numFmt w:val="decimal"/>
      <w:lvlText w:val="%7."/>
      <w:lvlJc w:val="left"/>
      <w:pPr>
        <w:ind w:left="3011" w:hanging="360"/>
      </w:pPr>
      <w:rPr>
        <w:rFonts w:ascii="Arial" w:hAnsi="Arial" w:cs="Arial"/>
        <w:b w:val="0"/>
        <w:bCs w:val="0"/>
        <w:sz w:val="20"/>
        <w:szCs w:val="20"/>
      </w:rPr>
    </w:lvl>
    <w:lvl w:ilvl="7">
      <w:start w:val="1"/>
      <w:numFmt w:val="decimal"/>
      <w:lvlText w:val="%8."/>
      <w:lvlJc w:val="left"/>
      <w:pPr>
        <w:ind w:left="3371" w:hanging="360"/>
      </w:pPr>
      <w:rPr>
        <w:rFonts w:ascii="Arial" w:hAnsi="Arial" w:cs="Arial"/>
        <w:b w:val="0"/>
        <w:bCs w:val="0"/>
        <w:sz w:val="20"/>
        <w:szCs w:val="20"/>
      </w:rPr>
    </w:lvl>
    <w:lvl w:ilvl="8">
      <w:start w:val="1"/>
      <w:numFmt w:val="decimal"/>
      <w:lvlText w:val="%9."/>
      <w:lvlJc w:val="left"/>
      <w:pPr>
        <w:ind w:left="3731" w:hanging="360"/>
      </w:pPr>
      <w:rPr>
        <w:rFonts w:ascii="Arial" w:hAnsi="Arial" w:cs="Arial"/>
        <w:b w:val="0"/>
        <w:bCs w:val="0"/>
        <w:sz w:val="20"/>
        <w:szCs w:val="20"/>
      </w:rPr>
    </w:lvl>
  </w:abstractNum>
  <w:abstractNum w:abstractNumId="27" w15:restartNumberingAfterBreak="0">
    <w:nsid w:val="2C4F0C1F"/>
    <w:multiLevelType w:val="hybridMultilevel"/>
    <w:tmpl w:val="400EA6A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7B16C5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43067B10"/>
    <w:multiLevelType w:val="multilevel"/>
    <w:tmpl w:val="C65435B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Arial" w:hAnsi="Arial" w:cs="Arial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Arial" w:hAnsi="Arial" w:cs="Arial"/>
        <w:b w:val="0"/>
        <w:bCs w:val="0"/>
        <w:sz w:val="20"/>
        <w:szCs w:val="20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Arial" w:hAnsi="Arial" w:cs="Arial"/>
        <w:b w:val="0"/>
        <w:bCs w:val="0"/>
        <w:sz w:val="20"/>
        <w:szCs w:val="20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Arial" w:hAnsi="Arial" w:cs="Arial"/>
        <w:b w:val="0"/>
        <w:bCs w:val="0"/>
        <w:sz w:val="20"/>
        <w:szCs w:val="20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Arial" w:hAnsi="Arial" w:cs="Arial"/>
        <w:b w:val="0"/>
        <w:bCs w:val="0"/>
        <w:sz w:val="20"/>
        <w:szCs w:val="20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Arial" w:hAnsi="Arial" w:cs="Arial"/>
        <w:b w:val="0"/>
        <w:bCs w:val="0"/>
        <w:sz w:val="20"/>
        <w:szCs w:val="20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Arial" w:hAnsi="Arial" w:cs="Arial"/>
        <w:b w:val="0"/>
        <w:bCs w:val="0"/>
        <w:sz w:val="20"/>
        <w:szCs w:val="20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Arial" w:hAnsi="Arial" w:cs="Arial"/>
        <w:b w:val="0"/>
        <w:bCs w:val="0"/>
        <w:sz w:val="20"/>
        <w:szCs w:val="20"/>
      </w:rPr>
    </w:lvl>
  </w:abstractNum>
  <w:abstractNum w:abstractNumId="30" w15:restartNumberingAfterBreak="0">
    <w:nsid w:val="47107932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31" w15:restartNumberingAfterBreak="0">
    <w:nsid w:val="50173700"/>
    <w:multiLevelType w:val="hybridMultilevel"/>
    <w:tmpl w:val="7BB07C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B867F6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33" w15:restartNumberingAfterBreak="0">
    <w:nsid w:val="59C942E8"/>
    <w:multiLevelType w:val="hybridMultilevel"/>
    <w:tmpl w:val="F542AD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6846C3"/>
    <w:multiLevelType w:val="hybridMultilevel"/>
    <w:tmpl w:val="E2C2EEA2"/>
    <w:lvl w:ilvl="0" w:tplc="7B76F940">
      <w:start w:val="1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hint="default"/>
        <w:b/>
        <w:i w:val="0"/>
        <w:sz w:val="20"/>
      </w:rPr>
    </w:lvl>
    <w:lvl w:ilvl="1" w:tplc="48FC455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/>
        <w:i w:val="0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1330F90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36" w15:restartNumberingAfterBreak="0">
    <w:nsid w:val="7B0126F0"/>
    <w:multiLevelType w:val="multilevel"/>
    <w:tmpl w:val="F0A239E4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abstractNum w:abstractNumId="37" w15:restartNumberingAfterBreak="0">
    <w:nsid w:val="7B3161F2"/>
    <w:multiLevelType w:val="hybridMultilevel"/>
    <w:tmpl w:val="B6F6A4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0D5936"/>
    <w:multiLevelType w:val="hybridMultilevel"/>
    <w:tmpl w:val="5E1E0724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FFFFFFFF">
      <w:start w:val="1"/>
      <w:numFmt w:val="lowerLetter"/>
      <w:lvlText w:val="%2."/>
      <w:lvlJc w:val="left"/>
      <w:pPr>
        <w:ind w:left="2433" w:hanging="360"/>
      </w:pPr>
    </w:lvl>
    <w:lvl w:ilvl="2" w:tplc="FFFFFFFF">
      <w:start w:val="1"/>
      <w:numFmt w:val="lowerRoman"/>
      <w:lvlText w:val="%3."/>
      <w:lvlJc w:val="right"/>
      <w:pPr>
        <w:ind w:left="3153" w:hanging="180"/>
      </w:pPr>
    </w:lvl>
    <w:lvl w:ilvl="3" w:tplc="FFFFFFFF">
      <w:start w:val="1"/>
      <w:numFmt w:val="decimal"/>
      <w:lvlText w:val="%4."/>
      <w:lvlJc w:val="left"/>
      <w:pPr>
        <w:ind w:left="3873" w:hanging="360"/>
      </w:pPr>
    </w:lvl>
    <w:lvl w:ilvl="4" w:tplc="FFFFFFFF">
      <w:start w:val="1"/>
      <w:numFmt w:val="lowerLetter"/>
      <w:lvlText w:val="%5."/>
      <w:lvlJc w:val="left"/>
      <w:pPr>
        <w:ind w:left="4593" w:hanging="360"/>
      </w:pPr>
    </w:lvl>
    <w:lvl w:ilvl="5" w:tplc="FFFFFFFF">
      <w:start w:val="1"/>
      <w:numFmt w:val="lowerRoman"/>
      <w:lvlText w:val="%6."/>
      <w:lvlJc w:val="right"/>
      <w:pPr>
        <w:ind w:left="5313" w:hanging="180"/>
      </w:pPr>
    </w:lvl>
    <w:lvl w:ilvl="6" w:tplc="FFFFFFFF">
      <w:start w:val="1"/>
      <w:numFmt w:val="decimal"/>
      <w:lvlText w:val="%7."/>
      <w:lvlJc w:val="left"/>
      <w:pPr>
        <w:ind w:left="6033" w:hanging="360"/>
      </w:pPr>
    </w:lvl>
    <w:lvl w:ilvl="7" w:tplc="FFFFFFFF">
      <w:start w:val="1"/>
      <w:numFmt w:val="lowerLetter"/>
      <w:lvlText w:val="%8."/>
      <w:lvlJc w:val="left"/>
      <w:pPr>
        <w:ind w:left="6753" w:hanging="360"/>
      </w:pPr>
    </w:lvl>
    <w:lvl w:ilvl="8" w:tplc="FFFFFFFF">
      <w:start w:val="1"/>
      <w:numFmt w:val="lowerRoman"/>
      <w:lvlText w:val="%9."/>
      <w:lvlJc w:val="right"/>
      <w:pPr>
        <w:ind w:left="7473" w:hanging="180"/>
      </w:pPr>
    </w:lvl>
  </w:abstractNum>
  <w:abstractNum w:abstractNumId="39" w15:restartNumberingAfterBreak="0">
    <w:nsid w:val="7D805DDE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num w:numId="1" w16cid:durableId="1229458778">
    <w:abstractNumId w:val="0"/>
  </w:num>
  <w:num w:numId="2" w16cid:durableId="1723363189">
    <w:abstractNumId w:val="1"/>
  </w:num>
  <w:num w:numId="3" w16cid:durableId="931858755">
    <w:abstractNumId w:val="2"/>
  </w:num>
  <w:num w:numId="4" w16cid:durableId="102001032">
    <w:abstractNumId w:val="3"/>
  </w:num>
  <w:num w:numId="5" w16cid:durableId="1133207822">
    <w:abstractNumId w:val="4"/>
  </w:num>
  <w:num w:numId="6" w16cid:durableId="239826392">
    <w:abstractNumId w:val="5"/>
  </w:num>
  <w:num w:numId="7" w16cid:durableId="917902225">
    <w:abstractNumId w:val="6"/>
  </w:num>
  <w:num w:numId="8" w16cid:durableId="1474564240">
    <w:abstractNumId w:val="7"/>
  </w:num>
  <w:num w:numId="9" w16cid:durableId="324667367">
    <w:abstractNumId w:val="8"/>
  </w:num>
  <w:num w:numId="10" w16cid:durableId="1563637841">
    <w:abstractNumId w:val="9"/>
  </w:num>
  <w:num w:numId="11" w16cid:durableId="1269195737">
    <w:abstractNumId w:val="10"/>
  </w:num>
  <w:num w:numId="12" w16cid:durableId="1267344348">
    <w:abstractNumId w:val="11"/>
  </w:num>
  <w:num w:numId="13" w16cid:durableId="1611552014">
    <w:abstractNumId w:val="12"/>
  </w:num>
  <w:num w:numId="14" w16cid:durableId="1008140661">
    <w:abstractNumId w:val="13"/>
  </w:num>
  <w:num w:numId="15" w16cid:durableId="209194335">
    <w:abstractNumId w:val="14"/>
  </w:num>
  <w:num w:numId="16" w16cid:durableId="921179938">
    <w:abstractNumId w:val="15"/>
  </w:num>
  <w:num w:numId="17" w16cid:durableId="897739056">
    <w:abstractNumId w:val="16"/>
  </w:num>
  <w:num w:numId="18" w16cid:durableId="717245675">
    <w:abstractNumId w:val="17"/>
  </w:num>
  <w:num w:numId="19" w16cid:durableId="173342891">
    <w:abstractNumId w:val="18"/>
  </w:num>
  <w:num w:numId="20" w16cid:durableId="1120225239">
    <w:abstractNumId w:val="36"/>
  </w:num>
  <w:num w:numId="21" w16cid:durableId="1401906681">
    <w:abstractNumId w:val="37"/>
  </w:num>
  <w:num w:numId="22" w16cid:durableId="1509558579">
    <w:abstractNumId w:val="35"/>
  </w:num>
  <w:num w:numId="23" w16cid:durableId="756438980">
    <w:abstractNumId w:val="34"/>
  </w:num>
  <w:num w:numId="24" w16cid:durableId="983462137">
    <w:abstractNumId w:val="26"/>
  </w:num>
  <w:num w:numId="25" w16cid:durableId="1236472462">
    <w:abstractNumId w:val="29"/>
  </w:num>
  <w:num w:numId="26" w16cid:durableId="191496861">
    <w:abstractNumId w:val="39"/>
  </w:num>
  <w:num w:numId="27" w16cid:durableId="2090809452">
    <w:abstractNumId w:val="32"/>
  </w:num>
  <w:num w:numId="28" w16cid:durableId="1476724754">
    <w:abstractNumId w:val="24"/>
  </w:num>
  <w:num w:numId="29" w16cid:durableId="1013411442">
    <w:abstractNumId w:val="21"/>
  </w:num>
  <w:num w:numId="30" w16cid:durableId="1223369183">
    <w:abstractNumId w:val="25"/>
  </w:num>
  <w:num w:numId="31" w16cid:durableId="572356935">
    <w:abstractNumId w:val="20"/>
  </w:num>
  <w:num w:numId="32" w16cid:durableId="1568222127">
    <w:abstractNumId w:val="28"/>
  </w:num>
  <w:num w:numId="33" w16cid:durableId="507521623">
    <w:abstractNumId w:val="30"/>
  </w:num>
  <w:num w:numId="34" w16cid:durableId="1957365972">
    <w:abstractNumId w:val="19"/>
  </w:num>
  <w:num w:numId="35" w16cid:durableId="1832256112">
    <w:abstractNumId w:val="23"/>
  </w:num>
  <w:num w:numId="36" w16cid:durableId="923148169">
    <w:abstractNumId w:val="33"/>
  </w:num>
  <w:num w:numId="37" w16cid:durableId="305203152">
    <w:abstractNumId w:val="27"/>
  </w:num>
  <w:num w:numId="38" w16cid:durableId="163552881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502770158">
    <w:abstractNumId w:val="22"/>
  </w:num>
  <w:num w:numId="40" w16cid:durableId="91443789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100"/>
  <w:drawingGridVerticalSpacing w:val="0"/>
  <w:displayHorizontalDrawingGridEvery w:val="0"/>
  <w:displayVertic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8B2"/>
    <w:rsid w:val="00013507"/>
    <w:rsid w:val="0001354B"/>
    <w:rsid w:val="0004134C"/>
    <w:rsid w:val="000436B3"/>
    <w:rsid w:val="000557DF"/>
    <w:rsid w:val="00081ED4"/>
    <w:rsid w:val="000A1837"/>
    <w:rsid w:val="000B2CAA"/>
    <w:rsid w:val="000E5BC2"/>
    <w:rsid w:val="00105775"/>
    <w:rsid w:val="001061B2"/>
    <w:rsid w:val="00142E0D"/>
    <w:rsid w:val="0014550C"/>
    <w:rsid w:val="00173E52"/>
    <w:rsid w:val="001803DB"/>
    <w:rsid w:val="001A1835"/>
    <w:rsid w:val="001B1031"/>
    <w:rsid w:val="001C050E"/>
    <w:rsid w:val="001C7B01"/>
    <w:rsid w:val="001F153F"/>
    <w:rsid w:val="00207F80"/>
    <w:rsid w:val="002208B2"/>
    <w:rsid w:val="0022388C"/>
    <w:rsid w:val="00250B7D"/>
    <w:rsid w:val="002865CA"/>
    <w:rsid w:val="0029445D"/>
    <w:rsid w:val="002D4BC1"/>
    <w:rsid w:val="00301FE0"/>
    <w:rsid w:val="00320055"/>
    <w:rsid w:val="00340C44"/>
    <w:rsid w:val="00364EF1"/>
    <w:rsid w:val="003B7CC4"/>
    <w:rsid w:val="003D44AF"/>
    <w:rsid w:val="003F37A6"/>
    <w:rsid w:val="00426F66"/>
    <w:rsid w:val="00480C4C"/>
    <w:rsid w:val="004E4F71"/>
    <w:rsid w:val="004E5D01"/>
    <w:rsid w:val="004F0208"/>
    <w:rsid w:val="004F209E"/>
    <w:rsid w:val="004F68C1"/>
    <w:rsid w:val="00500B05"/>
    <w:rsid w:val="00501D7D"/>
    <w:rsid w:val="00510AE1"/>
    <w:rsid w:val="005153FE"/>
    <w:rsid w:val="005169FE"/>
    <w:rsid w:val="0052258E"/>
    <w:rsid w:val="00525C92"/>
    <w:rsid w:val="00532902"/>
    <w:rsid w:val="0054760B"/>
    <w:rsid w:val="005557A7"/>
    <w:rsid w:val="00560019"/>
    <w:rsid w:val="00596D25"/>
    <w:rsid w:val="005A2D7D"/>
    <w:rsid w:val="005C0ACB"/>
    <w:rsid w:val="005E6B24"/>
    <w:rsid w:val="00610066"/>
    <w:rsid w:val="00615646"/>
    <w:rsid w:val="0062598B"/>
    <w:rsid w:val="006352C8"/>
    <w:rsid w:val="006370DF"/>
    <w:rsid w:val="006407C4"/>
    <w:rsid w:val="00650586"/>
    <w:rsid w:val="00682C0C"/>
    <w:rsid w:val="00684E59"/>
    <w:rsid w:val="006B0745"/>
    <w:rsid w:val="006D2C0F"/>
    <w:rsid w:val="006F5988"/>
    <w:rsid w:val="007034BC"/>
    <w:rsid w:val="0071019D"/>
    <w:rsid w:val="0073542C"/>
    <w:rsid w:val="007373E6"/>
    <w:rsid w:val="00740C67"/>
    <w:rsid w:val="00742010"/>
    <w:rsid w:val="007761FB"/>
    <w:rsid w:val="0078698E"/>
    <w:rsid w:val="00793727"/>
    <w:rsid w:val="0079741D"/>
    <w:rsid w:val="007E1FFD"/>
    <w:rsid w:val="007F29E4"/>
    <w:rsid w:val="007F7C5B"/>
    <w:rsid w:val="00805810"/>
    <w:rsid w:val="0081096E"/>
    <w:rsid w:val="00811DDB"/>
    <w:rsid w:val="00820917"/>
    <w:rsid w:val="00830D0A"/>
    <w:rsid w:val="0086332A"/>
    <w:rsid w:val="00884BE1"/>
    <w:rsid w:val="008D2C90"/>
    <w:rsid w:val="008D75F0"/>
    <w:rsid w:val="008D7A34"/>
    <w:rsid w:val="008E40EC"/>
    <w:rsid w:val="008F5EEF"/>
    <w:rsid w:val="00906E4F"/>
    <w:rsid w:val="00937123"/>
    <w:rsid w:val="00964D45"/>
    <w:rsid w:val="009A70D7"/>
    <w:rsid w:val="009C07BE"/>
    <w:rsid w:val="009D1037"/>
    <w:rsid w:val="009D10ED"/>
    <w:rsid w:val="00A01F9C"/>
    <w:rsid w:val="00A24EB8"/>
    <w:rsid w:val="00A265D7"/>
    <w:rsid w:val="00A26768"/>
    <w:rsid w:val="00A359CC"/>
    <w:rsid w:val="00AD407B"/>
    <w:rsid w:val="00AD6050"/>
    <w:rsid w:val="00AD7FB2"/>
    <w:rsid w:val="00AF1843"/>
    <w:rsid w:val="00B00580"/>
    <w:rsid w:val="00B17DC1"/>
    <w:rsid w:val="00B306EC"/>
    <w:rsid w:val="00B375DB"/>
    <w:rsid w:val="00B77F85"/>
    <w:rsid w:val="00B9134A"/>
    <w:rsid w:val="00BC233B"/>
    <w:rsid w:val="00BD452F"/>
    <w:rsid w:val="00BE2DD0"/>
    <w:rsid w:val="00C05368"/>
    <w:rsid w:val="00C05C32"/>
    <w:rsid w:val="00C65C23"/>
    <w:rsid w:val="00C70CAD"/>
    <w:rsid w:val="00C72EB6"/>
    <w:rsid w:val="00C80897"/>
    <w:rsid w:val="00CB51F3"/>
    <w:rsid w:val="00CB5C8A"/>
    <w:rsid w:val="00CB6278"/>
    <w:rsid w:val="00CD38DC"/>
    <w:rsid w:val="00D066FE"/>
    <w:rsid w:val="00D10D66"/>
    <w:rsid w:val="00D26190"/>
    <w:rsid w:val="00D27CD2"/>
    <w:rsid w:val="00D43224"/>
    <w:rsid w:val="00D44A47"/>
    <w:rsid w:val="00D50603"/>
    <w:rsid w:val="00D70DAE"/>
    <w:rsid w:val="00D76320"/>
    <w:rsid w:val="00DA6BC0"/>
    <w:rsid w:val="00DC6818"/>
    <w:rsid w:val="00DC74E9"/>
    <w:rsid w:val="00DE47AF"/>
    <w:rsid w:val="00DE7E70"/>
    <w:rsid w:val="00DF1DB3"/>
    <w:rsid w:val="00DF7FD5"/>
    <w:rsid w:val="00E14E89"/>
    <w:rsid w:val="00E17E71"/>
    <w:rsid w:val="00E32D0C"/>
    <w:rsid w:val="00E45E9C"/>
    <w:rsid w:val="00E65B4E"/>
    <w:rsid w:val="00E82A90"/>
    <w:rsid w:val="00E924CD"/>
    <w:rsid w:val="00EA0EC0"/>
    <w:rsid w:val="00EC5C9B"/>
    <w:rsid w:val="00EC6194"/>
    <w:rsid w:val="00EF38F9"/>
    <w:rsid w:val="00F1054D"/>
    <w:rsid w:val="00F17155"/>
    <w:rsid w:val="00F55DD4"/>
    <w:rsid w:val="00F65D68"/>
    <w:rsid w:val="00F73C96"/>
    <w:rsid w:val="00FA334F"/>
    <w:rsid w:val="00FA71DC"/>
    <w:rsid w:val="00FB451E"/>
    <w:rsid w:val="00FC2A16"/>
    <w:rsid w:val="00FC30A5"/>
    <w:rsid w:val="00FC7A4F"/>
    <w:rsid w:val="00FC7B58"/>
    <w:rsid w:val="00FE21A1"/>
    <w:rsid w:val="00FE2457"/>
    <w:rsid w:val="00FF01A7"/>
    <w:rsid w:val="00FF2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55525C0"/>
  <w15:chartTrackingRefBased/>
  <w15:docId w15:val="{B7FB3C81-784A-4B5A-8A70-24A56FC3B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autoSpaceDE w:val="0"/>
    </w:pPr>
    <w:rPr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hd w:val="clear" w:color="auto" w:fill="FFFFFF"/>
      <w:ind w:left="4320" w:firstLine="720"/>
      <w:outlineLvl w:val="0"/>
    </w:pPr>
    <w:rPr>
      <w:spacing w:val="-2"/>
      <w:sz w:val="24"/>
      <w:szCs w:val="24"/>
    </w:rPr>
  </w:style>
  <w:style w:type="paragraph" w:styleId="Nagwek2">
    <w:name w:val="heading 2"/>
    <w:basedOn w:val="WW-Domylnie"/>
    <w:next w:val="WW-Domylnie"/>
    <w:qFormat/>
    <w:pPr>
      <w:keepNext/>
      <w:numPr>
        <w:ilvl w:val="1"/>
        <w:numId w:val="1"/>
      </w:numPr>
      <w:ind w:left="0" w:firstLine="0"/>
      <w:jc w:val="center"/>
      <w:outlineLvl w:val="1"/>
    </w:pPr>
    <w:rPr>
      <w:sz w:val="4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82C0C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6332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/>
    </w:rPr>
  </w:style>
  <w:style w:type="paragraph" w:styleId="Nagwek8">
    <w:name w:val="heading 8"/>
    <w:basedOn w:val="Nagwek10"/>
    <w:next w:val="Tekstpodstawowy"/>
    <w:qFormat/>
    <w:pPr>
      <w:numPr>
        <w:ilvl w:val="7"/>
        <w:numId w:val="1"/>
      </w:numPr>
      <w:ind w:left="0" w:firstLine="0"/>
      <w:outlineLvl w:val="7"/>
    </w:pPr>
    <w:rPr>
      <w:b/>
      <w:b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6z0">
    <w:name w:val="WW8Num6z0"/>
    <w:rPr>
      <w:rFonts w:ascii="Times New Roman" w:hAnsi="Times New Roman" w:cs="Times New Roman"/>
    </w:rPr>
  </w:style>
  <w:style w:type="character" w:customStyle="1" w:styleId="WW8Num7z0">
    <w:name w:val="WW8Num7z0"/>
    <w:rPr>
      <w:rFonts w:ascii="Times New Roman" w:hAnsi="Times New Roman" w:cs="Times New Roman"/>
      <w:sz w:val="24"/>
      <w:szCs w:val="24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10z0">
    <w:name w:val="WW8Num10z0"/>
    <w:rPr>
      <w:rFonts w:ascii="Times New Roman" w:hAnsi="Times New Roman" w:cs="Times New Roman"/>
    </w:rPr>
  </w:style>
  <w:style w:type="character" w:customStyle="1" w:styleId="WW8Num12z0">
    <w:name w:val="WW8Num12z0"/>
    <w:rPr>
      <w:rFonts w:ascii="Times New Roman" w:hAnsi="Times New Roman" w:cs="Times New Roman"/>
    </w:rPr>
  </w:style>
  <w:style w:type="character" w:customStyle="1" w:styleId="WW8Num13z1">
    <w:name w:val="WW8Num13z1"/>
    <w:rPr>
      <w:rFonts w:ascii="OpenSymbol" w:hAnsi="OpenSymbol" w:cs="OpenSymbol"/>
    </w:rPr>
  </w:style>
  <w:style w:type="character" w:customStyle="1" w:styleId="WW8Num13z3">
    <w:name w:val="WW8Num13z3"/>
    <w:rPr>
      <w:rFonts w:ascii="Symbol" w:hAnsi="Symbol" w:cs="Times New Roman"/>
    </w:rPr>
  </w:style>
  <w:style w:type="character" w:customStyle="1" w:styleId="WW8Num14z0">
    <w:name w:val="WW8Num14z0"/>
    <w:rPr>
      <w:rFonts w:ascii="Times New Roman" w:hAnsi="Times New Roman" w:cs="Times New Roman"/>
    </w:rPr>
  </w:style>
  <w:style w:type="character" w:customStyle="1" w:styleId="WW8Num14z1">
    <w:name w:val="WW8Num14z1"/>
    <w:rPr>
      <w:rFonts w:ascii="OpenSymbol" w:hAnsi="OpenSymbol" w:cs="OpenSymbol"/>
    </w:rPr>
  </w:style>
  <w:style w:type="character" w:customStyle="1" w:styleId="WW8Num15z0">
    <w:name w:val="WW8Num15z0"/>
    <w:rPr>
      <w:rFonts w:ascii="Times New Roman" w:hAnsi="Times New Roman" w:cs="Times New Roman"/>
    </w:rPr>
  </w:style>
  <w:style w:type="character" w:customStyle="1" w:styleId="WW8Num16z0">
    <w:name w:val="WW8Num16z0"/>
    <w:rPr>
      <w:rFonts w:ascii="Times New Roman" w:hAnsi="Times New Roman" w:cs="Times New Roman"/>
    </w:rPr>
  </w:style>
  <w:style w:type="character" w:customStyle="1" w:styleId="WW8Num17z0">
    <w:name w:val="WW8Num17z0"/>
    <w:rPr>
      <w:rFonts w:ascii="Times New Roman" w:hAnsi="Times New Roman" w:cs="Times New Roman"/>
    </w:rPr>
  </w:style>
  <w:style w:type="character" w:customStyle="1" w:styleId="WW8Num18z0">
    <w:name w:val="WW8Num18z0"/>
    <w:rPr>
      <w:rFonts w:ascii="Times New Roman" w:hAnsi="Times New Roman" w:cs="Times New Roman"/>
    </w:rPr>
  </w:style>
  <w:style w:type="character" w:customStyle="1" w:styleId="WW8Num19z0">
    <w:name w:val="WW8Num19z0"/>
    <w:rPr>
      <w:rFonts w:ascii="Times New Roman" w:hAnsi="Times New Roman"/>
      <w:sz w:val="24"/>
      <w:szCs w:val="24"/>
    </w:rPr>
  </w:style>
  <w:style w:type="character" w:customStyle="1" w:styleId="Absatz-Standardschriftart">
    <w:name w:val="Absatz-Standardschriftart"/>
  </w:style>
  <w:style w:type="character" w:customStyle="1" w:styleId="WW8Num13z0">
    <w:name w:val="WW8Num13z0"/>
    <w:rPr>
      <w:rFonts w:ascii="Times New Roman" w:hAnsi="Times New Roman" w:cs="Times New Roman"/>
    </w:rPr>
  </w:style>
  <w:style w:type="character" w:customStyle="1" w:styleId="WW8Num20z0">
    <w:name w:val="WW8Num20z0"/>
    <w:rPr>
      <w:rFonts w:ascii="Arial" w:hAnsi="Arial"/>
      <w:sz w:val="24"/>
      <w:szCs w:val="24"/>
    </w:rPr>
  </w:style>
  <w:style w:type="character" w:customStyle="1" w:styleId="WW8Num20z1">
    <w:name w:val="WW8Num20z1"/>
    <w:rPr>
      <w:rFonts w:ascii="OpenSymbol" w:hAnsi="OpenSymbol" w:cs="OpenSymbol"/>
    </w:rPr>
  </w:style>
  <w:style w:type="character" w:customStyle="1" w:styleId="WW8Num21z0">
    <w:name w:val="WW8Num21z0"/>
    <w:rPr>
      <w:rFonts w:ascii="Symbol" w:hAnsi="Symbol" w:cs="OpenSymbol"/>
    </w:rPr>
  </w:style>
  <w:style w:type="character" w:customStyle="1" w:styleId="WW8Num21z1">
    <w:name w:val="WW8Num21z1"/>
    <w:rPr>
      <w:rFonts w:ascii="OpenSymbol" w:hAnsi="OpenSymbol" w:cs="OpenSymbol"/>
    </w:rPr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2z0">
    <w:name w:val="WW8Num22z0"/>
    <w:rPr>
      <w:rFonts w:ascii="Arial" w:hAnsi="Arial"/>
      <w:sz w:val="24"/>
      <w:szCs w:val="24"/>
    </w:rPr>
  </w:style>
  <w:style w:type="character" w:customStyle="1" w:styleId="WW8Num22z1">
    <w:name w:val="WW8Num22z1"/>
    <w:rPr>
      <w:rFonts w:ascii="OpenSymbol" w:hAnsi="OpenSymbol" w:cs="OpenSymbol"/>
    </w:rPr>
  </w:style>
  <w:style w:type="character" w:customStyle="1" w:styleId="WW-Absatz-Standardschriftart1111">
    <w:name w:val="WW-Absatz-Standardschriftart1111"/>
  </w:style>
  <w:style w:type="character" w:customStyle="1" w:styleId="WW8Num11z0">
    <w:name w:val="WW8Num11z0"/>
    <w:rPr>
      <w:rFonts w:ascii="Times New Roman" w:hAnsi="Times New Roman" w:cs="Times New Roman"/>
    </w:rPr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WW8Num9z0">
    <w:name w:val="WW8Num9z0"/>
    <w:rPr>
      <w:rFonts w:ascii="Times New Roman" w:hAnsi="Times New Roman" w:cs="Times New Roman"/>
    </w:rPr>
  </w:style>
  <w:style w:type="character" w:customStyle="1" w:styleId="WW8NumSt5z0">
    <w:name w:val="WW8NumSt5z0"/>
    <w:rPr>
      <w:rFonts w:ascii="Times New Roman" w:hAnsi="Times New Roman" w:cs="Times New Roman"/>
    </w:rPr>
  </w:style>
  <w:style w:type="character" w:customStyle="1" w:styleId="Domylnaczcionkaakapitu1">
    <w:name w:val="Domyślna czcionka akapitu1"/>
  </w:style>
  <w:style w:type="character" w:customStyle="1" w:styleId="Znakinumeracji">
    <w:name w:val="Znaki numeracji"/>
    <w:rPr>
      <w:rFonts w:ascii="Arial" w:hAnsi="Arial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hd w:val="clear" w:color="auto" w:fill="FFFFFF"/>
      <w:spacing w:before="293" w:line="269" w:lineRule="exact"/>
    </w:pPr>
    <w:rPr>
      <w:sz w:val="24"/>
      <w:szCs w:val="24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WW-Domylnie">
    <w:name w:val="WW-Domyślnie"/>
    <w:pPr>
      <w:suppressAutoHyphens/>
    </w:pPr>
    <w:rPr>
      <w:sz w:val="24"/>
      <w:szCs w:val="24"/>
      <w:lang w:eastAsia="ar-SA"/>
    </w:rPr>
  </w:style>
  <w:style w:type="paragraph" w:customStyle="1" w:styleId="Plandokumentu1">
    <w:name w:val="Plan dokumentu1"/>
    <w:basedOn w:val="Normalny"/>
    <w:pPr>
      <w:shd w:val="clear" w:color="auto" w:fill="000080"/>
    </w:pPr>
    <w:rPr>
      <w:rFonts w:ascii="Tahoma" w:hAnsi="Tahoma" w:cs="Tahoma"/>
    </w:rPr>
  </w:style>
  <w:style w:type="paragraph" w:styleId="Tekstpodstawowywcity">
    <w:name w:val="Body Text Indent"/>
    <w:basedOn w:val="Normalny"/>
    <w:pPr>
      <w:shd w:val="clear" w:color="auto" w:fill="FFFFFF"/>
      <w:spacing w:line="269" w:lineRule="exact"/>
      <w:ind w:left="5" w:hanging="5"/>
    </w:pPr>
    <w:rPr>
      <w:sz w:val="24"/>
      <w:szCs w:val="24"/>
    </w:rPr>
  </w:style>
  <w:style w:type="paragraph" w:customStyle="1" w:styleId="Tekstpodstawowy21">
    <w:name w:val="Tekst podstawowy 21"/>
    <w:basedOn w:val="Normalny"/>
    <w:pPr>
      <w:jc w:val="both"/>
    </w:pPr>
    <w:rPr>
      <w:sz w:val="24"/>
    </w:rPr>
  </w:style>
  <w:style w:type="paragraph" w:styleId="NormalnyWeb">
    <w:name w:val="Normal (Web)"/>
    <w:basedOn w:val="Normalny"/>
    <w:pPr>
      <w:widowControl/>
      <w:autoSpaceDE/>
      <w:spacing w:before="100" w:after="100"/>
    </w:pPr>
    <w:rPr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paragraph" w:styleId="Tytu">
    <w:name w:val="Title"/>
    <w:basedOn w:val="WW-Domylnie"/>
    <w:next w:val="Tekstpodstawowy"/>
    <w:qFormat/>
    <w:pPr>
      <w:keepNext/>
      <w:spacing w:before="240" w:after="120"/>
    </w:pPr>
    <w:rPr>
      <w:rFonts w:ascii="Albany" w:eastAsia="HG Mincho Light J" w:hAnsi="Albany" w:cs="Arial Unicode MS"/>
      <w:sz w:val="28"/>
      <w:szCs w:val="28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8698E"/>
    <w:pPr>
      <w:spacing w:after="120" w:line="480" w:lineRule="auto"/>
    </w:pPr>
    <w:rPr>
      <w:lang w:val="x-none"/>
    </w:rPr>
  </w:style>
  <w:style w:type="character" w:customStyle="1" w:styleId="Tekstpodstawowy2Znak">
    <w:name w:val="Tekst podstawowy 2 Znak"/>
    <w:link w:val="Tekstpodstawowy2"/>
    <w:uiPriority w:val="99"/>
    <w:semiHidden/>
    <w:rsid w:val="0078698E"/>
    <w:rPr>
      <w:lang w:eastAsia="ar-SA"/>
    </w:rPr>
  </w:style>
  <w:style w:type="character" w:customStyle="1" w:styleId="Nagwek5Znak">
    <w:name w:val="Nagłówek 5 Znak"/>
    <w:link w:val="Nagwek5"/>
    <w:uiPriority w:val="9"/>
    <w:semiHidden/>
    <w:rsid w:val="0086332A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paragraph" w:customStyle="1" w:styleId="Standard">
    <w:name w:val="Standard"/>
    <w:rsid w:val="004F209E"/>
    <w:pPr>
      <w:suppressAutoHyphens/>
      <w:autoSpaceDN w:val="0"/>
      <w:textAlignment w:val="baseline"/>
    </w:pPr>
    <w:rPr>
      <w:kern w:val="3"/>
      <w:lang w:eastAsia="zh-CN"/>
    </w:rPr>
  </w:style>
  <w:style w:type="character" w:customStyle="1" w:styleId="Teksttreci2">
    <w:name w:val="Tekst treści (2)_"/>
    <w:rsid w:val="004F209E"/>
    <w:rPr>
      <w:rFonts w:ascii="Times New Roman" w:eastAsia="Times New Roman" w:hAnsi="Times New Roman" w:cs="Times New Roman"/>
      <w:shd w:val="clear" w:color="auto" w:fill="FFFFFF"/>
    </w:rPr>
  </w:style>
  <w:style w:type="paragraph" w:styleId="Akapitzlist">
    <w:name w:val="List Paragraph"/>
    <w:basedOn w:val="Normalny"/>
    <w:qFormat/>
    <w:rsid w:val="004F209E"/>
    <w:pPr>
      <w:autoSpaceDE/>
      <w:autoSpaceDN w:val="0"/>
    </w:pPr>
    <w:rPr>
      <w:rFonts w:eastAsia="SimSun" w:cs="Arial Unicode MS"/>
      <w:lang w:eastAsia="zh-CN" w:bidi="hi-IN"/>
    </w:rPr>
  </w:style>
  <w:style w:type="character" w:customStyle="1" w:styleId="Internetlink">
    <w:name w:val="Internet link"/>
    <w:rsid w:val="004F209E"/>
    <w:rPr>
      <w:color w:val="0000FF"/>
      <w:u w:val="single"/>
    </w:rPr>
  </w:style>
  <w:style w:type="character" w:customStyle="1" w:styleId="Nagwek4Znak">
    <w:name w:val="Nagłówek 4 Znak"/>
    <w:link w:val="Nagwek4"/>
    <w:uiPriority w:val="9"/>
    <w:semiHidden/>
    <w:rsid w:val="00682C0C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numbering" w:customStyle="1" w:styleId="WW8Num1">
    <w:name w:val="WW8Num1"/>
    <w:basedOn w:val="Bezlisty"/>
    <w:rsid w:val="00682C0C"/>
    <w:pPr>
      <w:numPr>
        <w:numId w:val="30"/>
      </w:numPr>
    </w:pPr>
  </w:style>
  <w:style w:type="paragraph" w:customStyle="1" w:styleId="Default">
    <w:name w:val="Default"/>
    <w:rsid w:val="00682C0C"/>
    <w:pPr>
      <w:suppressAutoHyphens/>
      <w:autoSpaceDE w:val="0"/>
      <w:textAlignment w:val="baseline"/>
    </w:pPr>
    <w:rPr>
      <w:rFonts w:ascii="Calibri" w:eastAsia="Calibri" w:hAnsi="Calibri" w:cs="Calibri"/>
      <w:color w:val="000000"/>
      <w:kern w:val="1"/>
      <w:sz w:val="24"/>
      <w:szCs w:val="24"/>
      <w:lang w:eastAsia="ar-SA"/>
    </w:rPr>
  </w:style>
  <w:style w:type="paragraph" w:customStyle="1" w:styleId="Zwykytekst1">
    <w:name w:val="Zwykły tekst1"/>
    <w:basedOn w:val="Standard"/>
    <w:rsid w:val="00682C0C"/>
    <w:pPr>
      <w:widowControl w:val="0"/>
      <w:autoSpaceDN/>
    </w:pPr>
    <w:rPr>
      <w:rFonts w:ascii="Courier New" w:eastAsia="Lucida Sans Unicode" w:hAnsi="Courier New"/>
      <w:kern w:val="1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6BC0"/>
    <w:rPr>
      <w:rFonts w:ascii="Segoe UI" w:hAnsi="Segoe UI"/>
      <w:sz w:val="18"/>
      <w:szCs w:val="18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DA6BC0"/>
    <w:rPr>
      <w:rFonts w:ascii="Segoe UI" w:hAnsi="Segoe UI" w:cs="Segoe UI"/>
      <w:sz w:val="18"/>
      <w:szCs w:val="18"/>
      <w:lang w:eastAsia="ar-SA"/>
    </w:rPr>
  </w:style>
  <w:style w:type="paragraph" w:customStyle="1" w:styleId="Styl">
    <w:name w:val="Styl"/>
    <w:rsid w:val="001F153F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markedcontent">
    <w:name w:val="markedcontent"/>
    <w:basedOn w:val="Domylnaczcionkaakapitu"/>
    <w:rsid w:val="00C65C23"/>
  </w:style>
  <w:style w:type="paragraph" w:customStyle="1" w:styleId="pkt">
    <w:name w:val="pkt"/>
    <w:basedOn w:val="Normalny"/>
    <w:rsid w:val="00C65C23"/>
    <w:pPr>
      <w:widowControl/>
      <w:suppressAutoHyphens w:val="0"/>
      <w:autoSpaceDE/>
      <w:spacing w:before="60" w:after="60"/>
      <w:ind w:left="851" w:hanging="295"/>
      <w:jc w:val="both"/>
    </w:pPr>
    <w:rPr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D2C9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D2C90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7C2C3A-8E9F-4CB9-AB41-DB35C668D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UDZIELANIA ZAMÓWIEŃ PUBLICZNYCH, KTÓRYCH WARTOŚĆ NIE PRZEKRACZA KWOTY 14 000 EURO</vt:lpstr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UDZIELANIA ZAMÓWIEŃ PUBLICZNYCH, KTÓRYCH WARTOŚĆ NIE PRZEKRACZA KWOTY 14 000 EURO</dc:title>
  <dc:subject/>
  <dc:creator>cabanek</dc:creator>
  <cp:keywords/>
  <cp:lastModifiedBy>Małgorzata Żulińska</cp:lastModifiedBy>
  <cp:revision>2</cp:revision>
  <cp:lastPrinted>2026-01-08T10:15:00Z</cp:lastPrinted>
  <dcterms:created xsi:type="dcterms:W3CDTF">2026-01-08T10:16:00Z</dcterms:created>
  <dcterms:modified xsi:type="dcterms:W3CDTF">2026-01-08T10:16:00Z</dcterms:modified>
</cp:coreProperties>
</file>